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CF3" w:rsidRDefault="00444592" w:rsidP="0012330F">
      <w:pPr>
        <w:pStyle w:val="Textbody"/>
        <w:rPr>
          <w:rFonts w:ascii="Courier New" w:hAnsi="Courier New"/>
          <w:color w:val="FF0000"/>
        </w:rPr>
      </w:pPr>
      <w:hyperlink r:id="rId7" w:history="1">
        <w:r w:rsidR="0018292B" w:rsidRPr="00E93F07">
          <w:rPr>
            <w:rStyle w:val="Hyperlink"/>
            <w:rFonts w:ascii="Courier New" w:hAnsi="Courier New"/>
          </w:rPr>
          <w:t>https://www.sportsjoe.ie/football/need-stop-discriminating-small-technical-player-197206</w:t>
        </w:r>
      </w:hyperlink>
    </w:p>
    <w:p w:rsidR="0018292B" w:rsidRPr="0012330F" w:rsidRDefault="00444592" w:rsidP="0012330F">
      <w:pPr>
        <w:pStyle w:val="Textbody"/>
        <w:rPr>
          <w:rFonts w:ascii="Courier New" w:hAnsi="Courier New"/>
          <w:color w:val="FF0000"/>
        </w:rPr>
      </w:pPr>
      <w:hyperlink r:id="rId8" w:history="1">
        <w:r w:rsidR="00C96369" w:rsidRPr="00E93F07">
          <w:rPr>
            <w:rStyle w:val="Hyperlink"/>
            <w:rFonts w:ascii="Courier New" w:hAnsi="Courier New"/>
          </w:rPr>
          <w:t>www.nlfaofficial.com</w:t>
        </w:r>
      </w:hyperlink>
      <w:r w:rsidR="00C96369">
        <w:rPr>
          <w:rFonts w:ascii="Courier New" w:hAnsi="Courier New"/>
          <w:color w:val="FF0000"/>
        </w:rPr>
        <w:t xml:space="preserve"> </w:t>
      </w:r>
    </w:p>
    <w:p w:rsidR="00314337" w:rsidRDefault="00314337" w:rsidP="00314337">
      <w:pPr>
        <w:pStyle w:val="Heading1"/>
        <w:tabs>
          <w:tab w:val="left" w:pos="0"/>
        </w:tabs>
        <w:ind w:left="0"/>
      </w:pPr>
      <w:r>
        <w:t>PERSONAL DETAILS</w:t>
      </w:r>
    </w:p>
    <w:p w:rsidR="00314337" w:rsidRDefault="00314337" w:rsidP="00314337">
      <w:pPr>
        <w:pStyle w:val="Heading2"/>
        <w:tabs>
          <w:tab w:val="left" w:pos="0"/>
        </w:tabs>
      </w:pPr>
      <w:r>
        <w:t>Name: Mokhtar Addani</w:t>
      </w:r>
    </w:p>
    <w:p w:rsidR="00314337" w:rsidRDefault="00353B8F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Age: 48</w:t>
      </w:r>
      <w:r w:rsidR="00BB7B3F">
        <w:rPr>
          <w:sz w:val="28"/>
          <w:szCs w:val="28"/>
          <w:lang w:val="en-IE"/>
        </w:rPr>
        <w:t>years</w:t>
      </w:r>
    </w:p>
    <w:p w:rsidR="00314337" w:rsidRDefault="00A55991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Nationality:  </w:t>
      </w:r>
      <w:r w:rsidR="00314337">
        <w:rPr>
          <w:sz w:val="28"/>
          <w:szCs w:val="28"/>
          <w:lang w:val="en-IE"/>
        </w:rPr>
        <w:t>Irish</w:t>
      </w:r>
      <w:r w:rsidR="00353B8F">
        <w:rPr>
          <w:sz w:val="28"/>
          <w:szCs w:val="28"/>
          <w:lang w:val="en-IE"/>
        </w:rPr>
        <w:t xml:space="preserve"> /Algerian</w:t>
      </w:r>
    </w:p>
    <w:p w:rsidR="00314337" w:rsidRDefault="00314337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Status: married</w:t>
      </w:r>
    </w:p>
    <w:p w:rsidR="00314337" w:rsidRDefault="00314337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Children: 3</w:t>
      </w:r>
    </w:p>
    <w:p w:rsidR="00353B8F" w:rsidRDefault="00D02F91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Diploma</w:t>
      </w:r>
      <w:r w:rsidR="00314337">
        <w:rPr>
          <w:sz w:val="28"/>
          <w:szCs w:val="28"/>
          <w:lang w:val="en-IE"/>
        </w:rPr>
        <w:t>: Engin</w:t>
      </w:r>
      <w:r w:rsidR="001C27AA">
        <w:rPr>
          <w:sz w:val="28"/>
          <w:szCs w:val="28"/>
          <w:lang w:val="en-IE"/>
        </w:rPr>
        <w:t>eer in Micro-electronic</w:t>
      </w:r>
      <w:r>
        <w:rPr>
          <w:sz w:val="28"/>
          <w:szCs w:val="28"/>
          <w:lang w:val="en-IE"/>
        </w:rPr>
        <w:t xml:space="preserve"> </w:t>
      </w:r>
    </w:p>
    <w:p w:rsidR="00353B8F" w:rsidRDefault="001C27AA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 UEFA ‘A</w:t>
      </w:r>
      <w:r w:rsidR="00314337">
        <w:rPr>
          <w:sz w:val="28"/>
          <w:szCs w:val="28"/>
          <w:lang w:val="en-IE"/>
        </w:rPr>
        <w:t>’ LICENCE</w:t>
      </w:r>
    </w:p>
    <w:p w:rsidR="00314337" w:rsidRDefault="00A55991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 </w:t>
      </w:r>
      <w:r w:rsidR="00353B8F">
        <w:rPr>
          <w:sz w:val="28"/>
          <w:szCs w:val="28"/>
          <w:lang w:val="en-IE"/>
        </w:rPr>
        <w:t>PRO Licence in process</w:t>
      </w:r>
    </w:p>
    <w:p w:rsidR="00314337" w:rsidRDefault="00314337" w:rsidP="00314337">
      <w:pPr>
        <w:rPr>
          <w:sz w:val="28"/>
          <w:szCs w:val="28"/>
          <w:lang w:val="en-IE"/>
        </w:rPr>
      </w:pPr>
    </w:p>
    <w:p w:rsidR="00314337" w:rsidRDefault="00314337" w:rsidP="00314337">
      <w:pPr>
        <w:pStyle w:val="Heading3"/>
        <w:tabs>
          <w:tab w:val="left" w:pos="0"/>
        </w:tabs>
      </w:pPr>
      <w:r>
        <w:t>CONTACT INFORMATION</w:t>
      </w:r>
    </w:p>
    <w:p w:rsidR="00314337" w:rsidRDefault="00314337" w:rsidP="00314337">
      <w:pPr>
        <w:rPr>
          <w:sz w:val="32"/>
          <w:szCs w:val="32"/>
          <w:u w:val="single"/>
          <w:lang w:val="en-IE"/>
        </w:rPr>
      </w:pPr>
    </w:p>
    <w:p w:rsidR="00314337" w:rsidRDefault="00314337" w:rsidP="00314337">
      <w:pPr>
        <w:pStyle w:val="Heading2"/>
        <w:tabs>
          <w:tab w:val="left" w:pos="0"/>
        </w:tabs>
      </w:pPr>
      <w:r>
        <w:t xml:space="preserve">Address: 18 Oakdale </w:t>
      </w:r>
      <w:r w:rsidR="00CA2683">
        <w:t xml:space="preserve">Drive, Ballycullen, D24, Dublin </w:t>
      </w:r>
      <w:r>
        <w:t>Ireland</w:t>
      </w:r>
    </w:p>
    <w:p w:rsidR="00314337" w:rsidRDefault="00314337" w:rsidP="001C27AA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Telephone: +3538</w:t>
      </w:r>
      <w:r w:rsidR="00A55991">
        <w:rPr>
          <w:sz w:val="28"/>
          <w:szCs w:val="28"/>
          <w:lang w:val="en-IE"/>
        </w:rPr>
        <w:t>74444727</w:t>
      </w:r>
      <w:r w:rsidR="00506DF4">
        <w:rPr>
          <w:sz w:val="28"/>
          <w:szCs w:val="28"/>
          <w:lang w:val="en-IE"/>
        </w:rPr>
        <w:t>/+353852574763</w:t>
      </w:r>
    </w:p>
    <w:p w:rsidR="00353B8F" w:rsidRPr="00353B8F" w:rsidRDefault="00314337" w:rsidP="00353B8F">
      <w:r>
        <w:rPr>
          <w:sz w:val="28"/>
          <w:szCs w:val="28"/>
          <w:lang w:val="en-US"/>
        </w:rPr>
        <w:t xml:space="preserve">E- mail: </w:t>
      </w:r>
      <w:hyperlink r:id="rId9" w:history="1">
        <w:r w:rsidR="00A55991" w:rsidRPr="00CF3073">
          <w:rPr>
            <w:rStyle w:val="Hyperlink"/>
          </w:rPr>
          <w:t>addanim@hotmail.com/</w:t>
        </w:r>
      </w:hyperlink>
      <w:r w:rsidR="00A55991">
        <w:t xml:space="preserve"> </w:t>
      </w:r>
      <w:hyperlink r:id="rId10" w:history="1">
        <w:r w:rsidR="00353B8F" w:rsidRPr="00E93F07">
          <w:rPr>
            <w:rStyle w:val="Hyperlink"/>
          </w:rPr>
          <w:t>Sdfapro@gmail.com</w:t>
        </w:r>
      </w:hyperlink>
      <w:r w:rsidR="00353B8F">
        <w:t xml:space="preserve">  www.nlfaofficial.com</w:t>
      </w:r>
    </w:p>
    <w:p w:rsidR="00314337" w:rsidRDefault="00314337" w:rsidP="00314337">
      <w:pPr>
        <w:rPr>
          <w:sz w:val="28"/>
          <w:szCs w:val="28"/>
          <w:lang w:val="en-US"/>
        </w:rPr>
      </w:pPr>
    </w:p>
    <w:p w:rsidR="00314337" w:rsidRDefault="00314337" w:rsidP="00314337">
      <w:pPr>
        <w:pStyle w:val="Heading3"/>
        <w:tabs>
          <w:tab w:val="left" w:pos="0"/>
        </w:tabs>
      </w:pPr>
      <w:r>
        <w:t>EDUCATIONAL BACKROUND</w:t>
      </w:r>
    </w:p>
    <w:p w:rsidR="00314337" w:rsidRDefault="00314337" w:rsidP="00314337">
      <w:pPr>
        <w:rPr>
          <w:sz w:val="32"/>
          <w:szCs w:val="32"/>
          <w:u w:val="single"/>
          <w:lang w:val="en-IE"/>
        </w:rPr>
      </w:pPr>
    </w:p>
    <w:p w:rsidR="00314337" w:rsidRDefault="00314337" w:rsidP="00A55991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University S.B.A- Microelectronique engineering graduation</w:t>
      </w:r>
    </w:p>
    <w:p w:rsidR="00314337" w:rsidRDefault="00314337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-Irish Football Association</w:t>
      </w:r>
      <w:r w:rsidR="00353B8F">
        <w:rPr>
          <w:sz w:val="28"/>
          <w:szCs w:val="28"/>
          <w:lang w:val="en-IE"/>
        </w:rPr>
        <w:t xml:space="preserve"> Elite Pro Licence</w:t>
      </w:r>
    </w:p>
    <w:p w:rsidR="00314337" w:rsidRDefault="001C27AA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-Scottish UEFA ‘A</w:t>
      </w:r>
      <w:r w:rsidR="00314337">
        <w:rPr>
          <w:sz w:val="28"/>
          <w:szCs w:val="28"/>
          <w:lang w:val="en-IE"/>
        </w:rPr>
        <w:t xml:space="preserve">’ Licence </w:t>
      </w:r>
    </w:p>
    <w:p w:rsidR="00314337" w:rsidRDefault="00314337" w:rsidP="00314337">
      <w:pPr>
        <w:rPr>
          <w:sz w:val="28"/>
          <w:szCs w:val="28"/>
          <w:lang w:val="en-IE"/>
        </w:rPr>
      </w:pPr>
    </w:p>
    <w:p w:rsidR="00314337" w:rsidRDefault="00314337" w:rsidP="00314337">
      <w:pPr>
        <w:pStyle w:val="Heading3"/>
        <w:tabs>
          <w:tab w:val="left" w:pos="0"/>
        </w:tabs>
      </w:pPr>
      <w:r>
        <w:t>DIPLOMAS</w:t>
      </w:r>
    </w:p>
    <w:p w:rsidR="00314337" w:rsidRDefault="00353B8F" w:rsidP="00314337">
      <w:pPr>
        <w:rPr>
          <w:sz w:val="32"/>
          <w:szCs w:val="32"/>
          <w:u w:val="single"/>
          <w:lang w:val="en-IE"/>
        </w:rPr>
      </w:pPr>
      <w:r>
        <w:rPr>
          <w:sz w:val="32"/>
          <w:szCs w:val="32"/>
          <w:u w:val="single"/>
          <w:lang w:val="en-IE"/>
        </w:rPr>
        <w:t>Elite Pro</w:t>
      </w:r>
    </w:p>
    <w:p w:rsidR="00314337" w:rsidRDefault="00A55991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UEFA A </w:t>
      </w:r>
      <w:r w:rsidR="00314337">
        <w:rPr>
          <w:sz w:val="28"/>
          <w:szCs w:val="28"/>
          <w:lang w:val="en-IE"/>
        </w:rPr>
        <w:t>licence</w:t>
      </w:r>
      <w:r w:rsidR="00BB7B3F">
        <w:rPr>
          <w:sz w:val="28"/>
          <w:szCs w:val="28"/>
          <w:lang w:val="en-IE"/>
        </w:rPr>
        <w:t xml:space="preserve"> Soccer</w:t>
      </w:r>
      <w:r w:rsidR="00506DF4">
        <w:rPr>
          <w:sz w:val="28"/>
          <w:szCs w:val="28"/>
          <w:lang w:val="en-IE"/>
        </w:rPr>
        <w:t xml:space="preserve"> SFA</w:t>
      </w:r>
    </w:p>
    <w:p w:rsidR="001C27AA" w:rsidRDefault="00A55991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UAFA B</w:t>
      </w:r>
      <w:r w:rsidR="001C27AA">
        <w:rPr>
          <w:sz w:val="28"/>
          <w:szCs w:val="28"/>
          <w:lang w:val="en-IE"/>
        </w:rPr>
        <w:t xml:space="preserve"> licence Soccer</w:t>
      </w:r>
      <w:r w:rsidR="00506DF4">
        <w:rPr>
          <w:sz w:val="28"/>
          <w:szCs w:val="28"/>
          <w:lang w:val="en-IE"/>
        </w:rPr>
        <w:t xml:space="preserve"> SFA</w:t>
      </w:r>
    </w:p>
    <w:p w:rsidR="00314337" w:rsidRDefault="00314337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Child protection</w:t>
      </w:r>
      <w:r w:rsidR="00BB7B3F">
        <w:rPr>
          <w:sz w:val="28"/>
          <w:szCs w:val="28"/>
          <w:lang w:val="en-IE"/>
        </w:rPr>
        <w:t xml:space="preserve"> Soccer</w:t>
      </w:r>
    </w:p>
    <w:p w:rsidR="00314337" w:rsidRDefault="00314337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Adult Coaching</w:t>
      </w:r>
    </w:p>
    <w:p w:rsidR="00314337" w:rsidRDefault="00314337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Youth licence</w:t>
      </w:r>
    </w:p>
    <w:p w:rsidR="00314337" w:rsidRDefault="00A55991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FA </w:t>
      </w:r>
      <w:r w:rsidR="00314337">
        <w:rPr>
          <w:sz w:val="28"/>
          <w:szCs w:val="28"/>
          <w:lang w:val="en-IE"/>
        </w:rPr>
        <w:t>coaching</w:t>
      </w:r>
    </w:p>
    <w:p w:rsidR="00314337" w:rsidRDefault="00314337" w:rsidP="0031433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Referee Cert</w:t>
      </w:r>
    </w:p>
    <w:p w:rsidR="00314337" w:rsidRDefault="00BB7B3F" w:rsidP="000D7D50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Scottish Adult Coaching</w:t>
      </w:r>
    </w:p>
    <w:p w:rsidR="000D7D50" w:rsidRPr="000D7D50" w:rsidRDefault="000D7D50" w:rsidP="000D7D50">
      <w:pPr>
        <w:rPr>
          <w:sz w:val="28"/>
          <w:szCs w:val="28"/>
          <w:lang w:val="en-IE"/>
        </w:rPr>
      </w:pPr>
    </w:p>
    <w:p w:rsidR="00314337" w:rsidRDefault="00314337" w:rsidP="00314337">
      <w:pPr>
        <w:pStyle w:val="Heading3"/>
        <w:tabs>
          <w:tab w:val="left" w:pos="0"/>
        </w:tabs>
      </w:pPr>
      <w:r>
        <w:t>COURSES ATTENDED</w:t>
      </w:r>
    </w:p>
    <w:p w:rsidR="00314337" w:rsidRPr="00314337" w:rsidRDefault="00314337" w:rsidP="00314337">
      <w:pPr>
        <w:pStyle w:val="ListParagraph"/>
        <w:numPr>
          <w:ilvl w:val="0"/>
          <w:numId w:val="2"/>
        </w:numPr>
        <w:rPr>
          <w:sz w:val="28"/>
          <w:szCs w:val="28"/>
          <w:lang w:val="en-IE"/>
        </w:rPr>
      </w:pPr>
      <w:r w:rsidRPr="00314337">
        <w:rPr>
          <w:sz w:val="28"/>
          <w:szCs w:val="28"/>
          <w:lang w:val="en-IE"/>
        </w:rPr>
        <w:t>Soccer Coaching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Soccer development programmer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Soccer analyser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Soccer Academy Management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Soccer talent Development 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Youth licence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lastRenderedPageBreak/>
        <w:t>Adult Coaching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Soccer winning philosophy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Soccer Events Programming</w:t>
      </w:r>
    </w:p>
    <w:p w:rsidR="005841B6" w:rsidRDefault="005841B6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Indoor Soccer Development</w:t>
      </w:r>
    </w:p>
    <w:p w:rsidR="00BB7B3F" w:rsidRDefault="00BB7B3F" w:rsidP="00F351EB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Youth Programme</w:t>
      </w:r>
      <w:r w:rsidR="00A55991">
        <w:rPr>
          <w:sz w:val="28"/>
          <w:szCs w:val="28"/>
          <w:lang w:val="en-IE"/>
        </w:rPr>
        <w:t>s</w:t>
      </w:r>
      <w:r>
        <w:rPr>
          <w:sz w:val="28"/>
          <w:szCs w:val="28"/>
          <w:lang w:val="en-IE"/>
        </w:rPr>
        <w:t xml:space="preserve"> with </w:t>
      </w:r>
      <w:r w:rsidR="00F351EB">
        <w:rPr>
          <w:sz w:val="28"/>
          <w:szCs w:val="28"/>
          <w:lang w:val="en-IE"/>
        </w:rPr>
        <w:t xml:space="preserve">The </w:t>
      </w:r>
      <w:r>
        <w:rPr>
          <w:sz w:val="28"/>
          <w:szCs w:val="28"/>
          <w:lang w:val="en-IE"/>
        </w:rPr>
        <w:t>Football Association</w:t>
      </w:r>
    </w:p>
    <w:p w:rsidR="00314337" w:rsidRDefault="00314337" w:rsidP="00314337">
      <w:pPr>
        <w:ind w:left="360"/>
        <w:rPr>
          <w:sz w:val="28"/>
          <w:szCs w:val="28"/>
          <w:lang w:val="en-IE"/>
        </w:rPr>
      </w:pPr>
    </w:p>
    <w:p w:rsidR="00314337" w:rsidRDefault="00314337" w:rsidP="00314337">
      <w:pPr>
        <w:pStyle w:val="Heading4"/>
        <w:tabs>
          <w:tab w:val="left" w:pos="720"/>
        </w:tabs>
      </w:pPr>
      <w:r>
        <w:t>EMPLOYMENT HISTORY</w:t>
      </w:r>
    </w:p>
    <w:p w:rsidR="00314337" w:rsidRDefault="005841B6" w:rsidP="00314337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>1998-2000 Soccer Coaching in Maardou (Est)</w:t>
      </w:r>
    </w:p>
    <w:p w:rsidR="005841B6" w:rsidRDefault="005841B6" w:rsidP="00314337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>2001-2002 St Annet’s FC Dublin</w:t>
      </w:r>
    </w:p>
    <w:p w:rsidR="005841B6" w:rsidRDefault="005841B6" w:rsidP="00314337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>2003-2005 Clonskeaght United</w:t>
      </w:r>
      <w:r w:rsidR="001C27AA">
        <w:rPr>
          <w:sz w:val="32"/>
          <w:szCs w:val="32"/>
          <w:lang w:val="en-IE"/>
        </w:rPr>
        <w:t xml:space="preserve"> Dublin</w:t>
      </w:r>
    </w:p>
    <w:p w:rsidR="005841B6" w:rsidRDefault="005841B6" w:rsidP="00314337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 xml:space="preserve">2006-2007 St James FC and Clonskeaght Crescent </w:t>
      </w:r>
    </w:p>
    <w:p w:rsidR="005841B6" w:rsidRDefault="00A55991" w:rsidP="00314337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>2006-</w:t>
      </w:r>
      <w:r w:rsidR="005841B6">
        <w:rPr>
          <w:sz w:val="32"/>
          <w:szCs w:val="32"/>
          <w:lang w:val="en-IE"/>
        </w:rPr>
        <w:t>2008 Foundation of Fast Ireland Soccer School (FISS)</w:t>
      </w:r>
    </w:p>
    <w:p w:rsidR="005841B6" w:rsidRDefault="005841B6" w:rsidP="00A55991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>2009-FISS and Cabenteely United</w:t>
      </w:r>
    </w:p>
    <w:p w:rsidR="005841B6" w:rsidRDefault="005841B6" w:rsidP="00314337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>2010-FISS and Mount Merrion Soccer Academy</w:t>
      </w:r>
    </w:p>
    <w:p w:rsidR="005841B6" w:rsidRDefault="005841B6" w:rsidP="001C27AA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>2010-2011: Joey’s Soccer academy, Mount Merrion U17, and Managing the FISS Academy</w:t>
      </w:r>
    </w:p>
    <w:p w:rsidR="005841B6" w:rsidRDefault="00A55991" w:rsidP="004339F2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 xml:space="preserve">2011- </w:t>
      </w:r>
      <w:r w:rsidR="00353B8F">
        <w:rPr>
          <w:sz w:val="32"/>
          <w:szCs w:val="32"/>
          <w:lang w:val="en-IE"/>
        </w:rPr>
        <w:t xml:space="preserve">2015 </w:t>
      </w:r>
      <w:r w:rsidR="001C27AA">
        <w:rPr>
          <w:sz w:val="32"/>
          <w:szCs w:val="32"/>
          <w:lang w:val="en-IE"/>
        </w:rPr>
        <w:t>Joey's Academy Head Coach.</w:t>
      </w:r>
      <w:r w:rsidR="004339F2">
        <w:rPr>
          <w:sz w:val="32"/>
          <w:szCs w:val="32"/>
          <w:lang w:val="en-IE"/>
        </w:rPr>
        <w:t xml:space="preserve"> </w:t>
      </w:r>
      <w:r w:rsidR="007E5A2B">
        <w:rPr>
          <w:sz w:val="32"/>
          <w:szCs w:val="32"/>
          <w:lang w:val="en-IE"/>
        </w:rPr>
        <w:t>Founder of the SDFA PRO academy</w:t>
      </w:r>
      <w:r w:rsidR="00353B8F">
        <w:rPr>
          <w:sz w:val="32"/>
          <w:szCs w:val="32"/>
          <w:lang w:val="en-IE"/>
        </w:rPr>
        <w:t xml:space="preserve"> </w:t>
      </w:r>
    </w:p>
    <w:p w:rsidR="004339F2" w:rsidRDefault="004339F2" w:rsidP="004339F2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>2016 to Now Director of development Wexford Youth FC</w:t>
      </w:r>
    </w:p>
    <w:p w:rsidR="004339F2" w:rsidRDefault="004339F2" w:rsidP="004339F2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>2017 to now managing director National League Football Academy NLFA</w:t>
      </w:r>
    </w:p>
    <w:p w:rsidR="007E5A2B" w:rsidRPr="007E5A2B" w:rsidRDefault="007E5A2B" w:rsidP="007E5A2B">
      <w:pPr>
        <w:ind w:left="360"/>
        <w:rPr>
          <w:sz w:val="32"/>
          <w:szCs w:val="32"/>
          <w:lang w:val="en-IE"/>
        </w:rPr>
      </w:pPr>
    </w:p>
    <w:p w:rsidR="00314337" w:rsidRDefault="005841B6" w:rsidP="005841B6">
      <w:pPr>
        <w:pStyle w:val="Heading4"/>
        <w:numPr>
          <w:ilvl w:val="0"/>
          <w:numId w:val="0"/>
        </w:numPr>
        <w:tabs>
          <w:tab w:val="left" w:pos="720"/>
        </w:tabs>
      </w:pPr>
      <w:r>
        <w:rPr>
          <w:rFonts w:eastAsia="SimSun" w:cs="Mangal"/>
          <w:kern w:val="3"/>
          <w:u w:val="none"/>
          <w:lang w:eastAsia="zh-CN" w:bidi="hi-IN"/>
        </w:rPr>
        <w:t xml:space="preserve">    </w:t>
      </w:r>
      <w:r w:rsidR="00314337">
        <w:t>LANGUAGE SKILLS</w:t>
      </w:r>
    </w:p>
    <w:p w:rsidR="00314337" w:rsidRDefault="00314337" w:rsidP="00314337">
      <w:pPr>
        <w:ind w:left="360"/>
        <w:rPr>
          <w:sz w:val="32"/>
          <w:szCs w:val="32"/>
          <w:lang w:val="en-IE"/>
        </w:rPr>
      </w:pPr>
      <w:r>
        <w:rPr>
          <w:sz w:val="32"/>
          <w:szCs w:val="32"/>
          <w:lang w:val="en-IE"/>
        </w:rPr>
        <w:t>-   Arabic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Estonian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Russian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English</w:t>
      </w:r>
    </w:p>
    <w:p w:rsidR="00314337" w:rsidRDefault="00314337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French</w:t>
      </w:r>
    </w:p>
    <w:p w:rsidR="00314337" w:rsidRDefault="00314337" w:rsidP="00314337">
      <w:pPr>
        <w:pStyle w:val="Heading4"/>
        <w:tabs>
          <w:tab w:val="left" w:pos="720"/>
        </w:tabs>
      </w:pPr>
    </w:p>
    <w:p w:rsidR="00314337" w:rsidRDefault="00314337" w:rsidP="00314337">
      <w:pPr>
        <w:ind w:left="360"/>
        <w:rPr>
          <w:sz w:val="28"/>
          <w:szCs w:val="28"/>
          <w:lang w:val="en-IE"/>
        </w:rPr>
      </w:pPr>
    </w:p>
    <w:p w:rsidR="00314337" w:rsidRDefault="00314337" w:rsidP="00314337">
      <w:pPr>
        <w:pStyle w:val="Heading4"/>
        <w:tabs>
          <w:tab w:val="left" w:pos="720"/>
        </w:tabs>
      </w:pPr>
      <w:r>
        <w:t>OTHER SKILLS</w:t>
      </w:r>
    </w:p>
    <w:p w:rsidR="00314337" w:rsidRDefault="00314337" w:rsidP="00314337">
      <w:pPr>
        <w:ind w:left="360"/>
        <w:rPr>
          <w:sz w:val="32"/>
          <w:szCs w:val="32"/>
          <w:u w:val="single"/>
          <w:lang w:val="en-IE"/>
        </w:rPr>
      </w:pPr>
    </w:p>
    <w:p w:rsidR="00314337" w:rsidRDefault="005841B6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Tournaments supervising and programming</w:t>
      </w:r>
    </w:p>
    <w:p w:rsidR="005841B6" w:rsidRDefault="001C27AA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Planning and  Developing soccer programs</w:t>
      </w:r>
      <w:r w:rsidR="00D54BA9">
        <w:rPr>
          <w:sz w:val="28"/>
          <w:szCs w:val="28"/>
          <w:lang w:val="en-IE"/>
        </w:rPr>
        <w:t xml:space="preserve"> programmes</w:t>
      </w:r>
    </w:p>
    <w:p w:rsidR="00D54BA9" w:rsidRDefault="00D54BA9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Talent Development</w:t>
      </w:r>
    </w:p>
    <w:p w:rsidR="00D54BA9" w:rsidRDefault="00D54BA9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Coaching the Coaches</w:t>
      </w:r>
      <w:r w:rsidR="004339F2">
        <w:rPr>
          <w:sz w:val="28"/>
          <w:szCs w:val="28"/>
          <w:lang w:val="en-IE"/>
        </w:rPr>
        <w:t xml:space="preserve"> program</w:t>
      </w:r>
    </w:p>
    <w:p w:rsidR="00D54BA9" w:rsidRDefault="00D54BA9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Match Analyses </w:t>
      </w:r>
    </w:p>
    <w:p w:rsidR="00D54BA9" w:rsidRDefault="00D54BA9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Soccer season planning </w:t>
      </w:r>
    </w:p>
    <w:p w:rsidR="004339F2" w:rsidRDefault="00D54BA9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Youth Development programming </w:t>
      </w:r>
    </w:p>
    <w:p w:rsidR="004339F2" w:rsidRDefault="004339F2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Senior Teams programming coaching </w:t>
      </w:r>
    </w:p>
    <w:p w:rsidR="004339F2" w:rsidRDefault="004339F2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Senior Team preseason managing and coaching</w:t>
      </w:r>
    </w:p>
    <w:p w:rsidR="004339F2" w:rsidRDefault="004339F2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Clubs Developing philosophy </w:t>
      </w:r>
    </w:p>
    <w:p w:rsidR="004339F2" w:rsidRDefault="004339F2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lastRenderedPageBreak/>
        <w:t>Clubs Academy managing and developing</w:t>
      </w:r>
    </w:p>
    <w:p w:rsidR="004339F2" w:rsidRDefault="004339F2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Clubs Facilities management</w:t>
      </w:r>
    </w:p>
    <w:p w:rsidR="00D54BA9" w:rsidRDefault="004339F2" w:rsidP="00314337">
      <w:pPr>
        <w:widowControl/>
        <w:numPr>
          <w:ilvl w:val="0"/>
          <w:numId w:val="2"/>
        </w:numPr>
        <w:tabs>
          <w:tab w:val="left" w:pos="1440"/>
        </w:tabs>
        <w:autoSpaceDN/>
        <w:textAlignment w:val="auto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Professional </w:t>
      </w:r>
      <w:r w:rsidR="00D54BA9">
        <w:rPr>
          <w:sz w:val="28"/>
          <w:szCs w:val="28"/>
          <w:lang w:val="en-IE"/>
        </w:rPr>
        <w:t xml:space="preserve"> </w:t>
      </w:r>
      <w:r>
        <w:rPr>
          <w:sz w:val="28"/>
          <w:szCs w:val="28"/>
          <w:lang w:val="en-IE"/>
        </w:rPr>
        <w:t xml:space="preserve">Academies managing and setting up programs </w:t>
      </w:r>
    </w:p>
    <w:p w:rsidR="00314337" w:rsidRDefault="00314337" w:rsidP="00314337">
      <w:pPr>
        <w:ind w:left="360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Hobbies- football, travelling, reading</w:t>
      </w:r>
    </w:p>
    <w:p w:rsidR="00314337" w:rsidRDefault="00314337" w:rsidP="00314337">
      <w:pPr>
        <w:ind w:left="360"/>
        <w:rPr>
          <w:sz w:val="28"/>
          <w:szCs w:val="28"/>
          <w:lang w:val="en-IE"/>
        </w:rPr>
      </w:pPr>
    </w:p>
    <w:p w:rsidR="00314337" w:rsidRDefault="00314337" w:rsidP="00314337">
      <w:pPr>
        <w:pStyle w:val="Heading4"/>
        <w:tabs>
          <w:tab w:val="left" w:pos="720"/>
        </w:tabs>
      </w:pPr>
      <w:r>
        <w:t>REFEREES</w:t>
      </w:r>
    </w:p>
    <w:p w:rsidR="00314337" w:rsidRDefault="00314337" w:rsidP="00314337">
      <w:pPr>
        <w:ind w:left="360"/>
        <w:rPr>
          <w:sz w:val="32"/>
          <w:szCs w:val="32"/>
          <w:u w:val="single"/>
          <w:lang w:val="en-IE"/>
        </w:rPr>
      </w:pPr>
    </w:p>
    <w:p w:rsidR="00314337" w:rsidRDefault="000D7D50" w:rsidP="00314337">
      <w:pPr>
        <w:ind w:left="360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-Des Tomllinson</w:t>
      </w:r>
      <w:r w:rsidR="00D54BA9">
        <w:rPr>
          <w:sz w:val="28"/>
          <w:szCs w:val="28"/>
          <w:lang w:val="en-IE"/>
        </w:rPr>
        <w:t>: Irish Football Association +353-868590524</w:t>
      </w:r>
    </w:p>
    <w:p w:rsidR="00D54BA9" w:rsidRDefault="000D7D50" w:rsidP="007E5A2B">
      <w:pPr>
        <w:ind w:left="360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-Pat O’connor</w:t>
      </w:r>
      <w:r w:rsidR="00D54BA9">
        <w:rPr>
          <w:sz w:val="28"/>
          <w:szCs w:val="28"/>
          <w:lang w:val="en-IE"/>
        </w:rPr>
        <w:t xml:space="preserve">: Mount Merrion </w:t>
      </w:r>
      <w:r w:rsidR="007E5A2B">
        <w:rPr>
          <w:sz w:val="28"/>
          <w:szCs w:val="28"/>
          <w:lang w:val="en-IE"/>
        </w:rPr>
        <w:t xml:space="preserve">   </w:t>
      </w:r>
      <w:r w:rsidR="00BB7B3F">
        <w:rPr>
          <w:sz w:val="28"/>
          <w:szCs w:val="28"/>
          <w:lang w:val="en-IE"/>
        </w:rPr>
        <w:t>+353-872411438</w:t>
      </w:r>
    </w:p>
    <w:p w:rsidR="00BB7B3F" w:rsidRDefault="00792ACD" w:rsidP="007E5A2B">
      <w:pPr>
        <w:ind w:left="360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-Jeff Berlli</w:t>
      </w:r>
      <w:r w:rsidR="006928F5">
        <w:rPr>
          <w:sz w:val="28"/>
          <w:szCs w:val="28"/>
          <w:lang w:val="en-IE"/>
        </w:rPr>
        <w:t>gton</w:t>
      </w:r>
      <w:r w:rsidR="00BB7B3F">
        <w:rPr>
          <w:sz w:val="28"/>
          <w:szCs w:val="28"/>
          <w:lang w:val="en-IE"/>
        </w:rPr>
        <w:t xml:space="preserve">: </w:t>
      </w:r>
      <w:r w:rsidR="00CA2683">
        <w:rPr>
          <w:sz w:val="28"/>
          <w:szCs w:val="28"/>
          <w:lang w:val="en-IE"/>
        </w:rPr>
        <w:t xml:space="preserve">SDFA </w:t>
      </w:r>
      <w:r w:rsidR="00BB7B3F">
        <w:rPr>
          <w:sz w:val="28"/>
          <w:szCs w:val="28"/>
          <w:lang w:val="en-IE"/>
        </w:rPr>
        <w:t>Academy</w:t>
      </w:r>
      <w:r w:rsidR="007E5A2B">
        <w:rPr>
          <w:sz w:val="28"/>
          <w:szCs w:val="28"/>
          <w:lang w:val="en-IE"/>
        </w:rPr>
        <w:t xml:space="preserve">     </w:t>
      </w:r>
      <w:r w:rsidR="00BB7B3F">
        <w:rPr>
          <w:sz w:val="28"/>
          <w:szCs w:val="28"/>
          <w:lang w:val="en-IE"/>
        </w:rPr>
        <w:t xml:space="preserve"> +353-864056641</w:t>
      </w:r>
    </w:p>
    <w:p w:rsidR="00D02F91" w:rsidRDefault="00D02F91" w:rsidP="00314337">
      <w:pPr>
        <w:ind w:left="360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-Donald Park SFA / </w:t>
      </w:r>
      <w:hyperlink r:id="rId11" w:history="1">
        <w:r w:rsidRPr="00DC34F2">
          <w:rPr>
            <w:rStyle w:val="Hyperlink"/>
            <w:sz w:val="28"/>
            <w:szCs w:val="28"/>
            <w:lang w:val="en-IE"/>
          </w:rPr>
          <w:t>Donald.park@scotishfa.co.uk</w:t>
        </w:r>
      </w:hyperlink>
    </w:p>
    <w:p w:rsidR="00D02F91" w:rsidRDefault="00D02F91" w:rsidP="00314337">
      <w:pPr>
        <w:ind w:left="360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-Jim Fleeting SFA/ </w:t>
      </w:r>
      <w:hyperlink r:id="rId12" w:history="1">
        <w:r w:rsidRPr="00DC34F2">
          <w:rPr>
            <w:rStyle w:val="Hyperlink"/>
            <w:sz w:val="28"/>
            <w:szCs w:val="28"/>
            <w:lang w:val="en-IE"/>
          </w:rPr>
          <w:t>Jim.Fleeting@scottishfa.co.uk</w:t>
        </w:r>
      </w:hyperlink>
    </w:p>
    <w:p w:rsidR="00D02F91" w:rsidRDefault="00D02F91" w:rsidP="00314337">
      <w:pPr>
        <w:ind w:left="360"/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-John Yogi Hughes Inverness manager/ </w:t>
      </w:r>
      <w:hyperlink r:id="rId13" w:history="1">
        <w:r w:rsidR="00691674" w:rsidRPr="00DC34F2">
          <w:rPr>
            <w:rStyle w:val="Hyperlink"/>
            <w:sz w:val="28"/>
            <w:szCs w:val="28"/>
            <w:lang w:val="en-IE"/>
          </w:rPr>
          <w:t>Yogi@yogi5.co.uk</w:t>
        </w:r>
      </w:hyperlink>
    </w:p>
    <w:p w:rsidR="00691674" w:rsidRDefault="00691674" w:rsidP="00314337">
      <w:pPr>
        <w:ind w:left="360"/>
        <w:rPr>
          <w:sz w:val="28"/>
          <w:szCs w:val="28"/>
          <w:lang w:val="en-IE"/>
        </w:rPr>
      </w:pPr>
    </w:p>
    <w:p w:rsidR="00D02F91" w:rsidRDefault="00D02F91" w:rsidP="00314337">
      <w:pPr>
        <w:ind w:left="360"/>
        <w:rPr>
          <w:sz w:val="28"/>
          <w:szCs w:val="28"/>
          <w:lang w:val="en-IE"/>
        </w:rPr>
      </w:pPr>
    </w:p>
    <w:p w:rsidR="00792ACD" w:rsidRDefault="00792ACD" w:rsidP="00314337">
      <w:pPr>
        <w:ind w:left="360"/>
        <w:rPr>
          <w:sz w:val="28"/>
          <w:szCs w:val="28"/>
          <w:lang w:val="en-IE"/>
        </w:rPr>
      </w:pPr>
      <w:r>
        <w:rPr>
          <w:noProof/>
          <w:sz w:val="28"/>
          <w:szCs w:val="28"/>
          <w:lang w:val="en-IE" w:eastAsia="en-IE" w:bidi="ar-SA"/>
        </w:rPr>
        <w:drawing>
          <wp:inline distT="0" distB="0" distL="0" distR="0">
            <wp:extent cx="6265632" cy="4086578"/>
            <wp:effectExtent l="19050" t="0" r="1818" b="0"/>
            <wp:docPr id="4" name="Picture 3" descr="C:\Users\Administrator\Desktop\CV File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CV File\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57" cy="40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CD" w:rsidRDefault="00792ACD" w:rsidP="00314337">
      <w:pPr>
        <w:ind w:left="360"/>
        <w:rPr>
          <w:sz w:val="28"/>
          <w:szCs w:val="28"/>
          <w:lang w:val="en-IE"/>
        </w:rPr>
      </w:pPr>
    </w:p>
    <w:p w:rsidR="00D54BA9" w:rsidRDefault="00116F83" w:rsidP="00314337">
      <w:pPr>
        <w:ind w:left="360"/>
        <w:rPr>
          <w:sz w:val="28"/>
          <w:szCs w:val="28"/>
          <w:lang w:val="en-IE"/>
        </w:rPr>
      </w:pPr>
      <w:r>
        <w:rPr>
          <w:noProof/>
          <w:sz w:val="28"/>
          <w:szCs w:val="28"/>
          <w:lang w:val="en-IE" w:eastAsia="en-IE" w:bidi="ar-SA"/>
        </w:rPr>
        <w:lastRenderedPageBreak/>
        <w:drawing>
          <wp:inline distT="0" distB="0" distL="0" distR="0">
            <wp:extent cx="6105525" cy="4562475"/>
            <wp:effectExtent l="0" t="0" r="0" b="0"/>
            <wp:docPr id="3" name="Picture 3" descr="C:\Users\User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D07BE">
        <w:rPr>
          <w:noProof/>
          <w:sz w:val="28"/>
          <w:szCs w:val="28"/>
          <w:lang w:val="en-IE" w:eastAsia="en-IE" w:bidi="ar-SA"/>
        </w:rPr>
        <w:drawing>
          <wp:inline distT="0" distB="0" distL="0" distR="0">
            <wp:extent cx="6103196" cy="3736622"/>
            <wp:effectExtent l="19050" t="0" r="0" b="0"/>
            <wp:docPr id="17" name="Picture 17" descr="C:\Users\User\AppData\Local\Temp\Rar$DRa0.995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0.995\Image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73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A2B" w:rsidRPr="004336F7" w:rsidRDefault="007E5A2B" w:rsidP="007E5A2B"/>
    <w:p w:rsidR="00D2454D" w:rsidRDefault="00D2454D" w:rsidP="007E5A2B"/>
    <w:p w:rsidR="007B2CF3" w:rsidRDefault="007B2CF3" w:rsidP="002847B9">
      <w:pPr>
        <w:ind w:firstLine="709"/>
      </w:pPr>
    </w:p>
    <w:p w:rsidR="002847B9" w:rsidRDefault="006D07BE" w:rsidP="00506DF4">
      <w:pPr>
        <w:ind w:firstLine="709"/>
        <w:jc w:val="center"/>
      </w:pPr>
      <w:r>
        <w:rPr>
          <w:noProof/>
          <w:lang w:val="en-IE" w:eastAsia="en-IE" w:bidi="ar-SA"/>
        </w:rPr>
        <w:lastRenderedPageBreak/>
        <w:drawing>
          <wp:inline distT="0" distB="0" distL="0" distR="0">
            <wp:extent cx="5508978" cy="3554972"/>
            <wp:effectExtent l="19050" t="0" r="0" b="0"/>
            <wp:docPr id="14" name="Picture 14" descr="C:\Users\User\AppData\Local\Temp\Rar$DRa0.422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0.422\IMG_12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94" cy="355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B9" w:rsidRDefault="002847B9" w:rsidP="00D2454D">
      <w:pPr>
        <w:ind w:firstLine="709"/>
      </w:pPr>
    </w:p>
    <w:p w:rsidR="004339F2" w:rsidRDefault="002847B9" w:rsidP="004339F2">
      <w:pPr>
        <w:tabs>
          <w:tab w:val="left" w:pos="1116"/>
        </w:tabs>
        <w:ind w:firstLine="709"/>
        <w:rPr>
          <w:noProof/>
          <w:lang w:val="en-IE" w:eastAsia="en-IE" w:bidi="ar-SA"/>
        </w:rPr>
      </w:pPr>
      <w:r>
        <w:tab/>
      </w:r>
      <w:r w:rsidR="00CA2683">
        <w:rPr>
          <w:noProof/>
          <w:lang w:val="en-IE" w:eastAsia="en-IE" w:bidi="ar-SA"/>
        </w:rPr>
        <w:drawing>
          <wp:inline distT="0" distB="0" distL="0" distR="0">
            <wp:extent cx="6105525" cy="4581525"/>
            <wp:effectExtent l="19050" t="0" r="9525" b="0"/>
            <wp:docPr id="1" name="Picture 4" descr="C:\Users\User\AppData\Local\Temp\Rar$DRa0.951\IMG_2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951\IMG_258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683">
        <w:rPr>
          <w:noProof/>
          <w:lang w:val="en-IE" w:eastAsia="en-IE" w:bidi="ar-SA"/>
        </w:rPr>
        <w:lastRenderedPageBreak/>
        <w:drawing>
          <wp:inline distT="0" distB="0" distL="0" distR="0">
            <wp:extent cx="6105525" cy="4581525"/>
            <wp:effectExtent l="19050" t="0" r="9525" b="0"/>
            <wp:docPr id="6" name="Picture 6" descr="C:\Users\User\AppData\Local\Temp\Rar$DRa0.323\IMG_2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323\IMG_258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7BE">
        <w:rPr>
          <w:noProof/>
          <w:lang w:val="en-IE" w:eastAsia="en-IE" w:bidi="ar-SA"/>
        </w:rPr>
        <w:drawing>
          <wp:inline distT="0" distB="0" distL="0" distR="0">
            <wp:extent cx="6115050" cy="4562475"/>
            <wp:effectExtent l="19050" t="0" r="0" b="0"/>
            <wp:docPr id="16" name="Picture 16" descr="C:\Users\User\AppData\Local\Temp\Rar$DRa0.269\IMG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0.269\IMG_21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683">
        <w:rPr>
          <w:noProof/>
          <w:lang w:val="en-IE" w:eastAsia="en-IE" w:bidi="ar-SA"/>
        </w:rPr>
        <w:lastRenderedPageBreak/>
        <w:drawing>
          <wp:inline distT="0" distB="0" distL="0" distR="0">
            <wp:extent cx="6105525" cy="4581525"/>
            <wp:effectExtent l="19050" t="0" r="9525" b="0"/>
            <wp:docPr id="7" name="Picture 7" descr="C:\Users\User\AppData\Local\Temp\Rar$DRa0.605\IMG_2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605\IMG_258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29C">
        <w:rPr>
          <w:noProof/>
          <w:lang w:val="en-IE" w:eastAsia="en-IE" w:bidi="ar-SA"/>
        </w:rPr>
        <w:lastRenderedPageBreak/>
        <w:drawing>
          <wp:inline distT="0" distB="0" distL="0" distR="0">
            <wp:extent cx="6118860" cy="8636000"/>
            <wp:effectExtent l="19050" t="0" r="0" b="0"/>
            <wp:docPr id="25" name="Picture 25" descr="C:\Users\User\AppData\Local\Temp\Rar$DRa0.387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0.387\Image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29C">
        <w:rPr>
          <w:noProof/>
          <w:lang w:val="en-IE" w:eastAsia="en-IE" w:bidi="ar-SA"/>
        </w:rPr>
        <w:lastRenderedPageBreak/>
        <w:drawing>
          <wp:inline distT="0" distB="0" distL="0" distR="0">
            <wp:extent cx="6107430" cy="7924800"/>
            <wp:effectExtent l="19050" t="0" r="7620" b="0"/>
            <wp:docPr id="26" name="Picture 26" descr="C:\Users\User\AppData\Local\Temp\Rar$DRa0.095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Ra0.095\Image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29C">
        <w:rPr>
          <w:noProof/>
          <w:lang w:val="en-IE" w:eastAsia="en-IE" w:bidi="ar-SA"/>
        </w:rPr>
        <w:lastRenderedPageBreak/>
        <w:drawing>
          <wp:inline distT="0" distB="0" distL="0" distR="0">
            <wp:extent cx="6600964" cy="9008533"/>
            <wp:effectExtent l="19050" t="0" r="9386" b="0"/>
            <wp:docPr id="27" name="Picture 27" descr="C:\Users\User\AppData\Local\Temp\Rar$DRa0.100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Ra0.100\Image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739" cy="900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29C">
        <w:rPr>
          <w:noProof/>
          <w:lang w:val="en-IE" w:eastAsia="en-IE" w:bidi="ar-SA"/>
        </w:rPr>
        <w:lastRenderedPageBreak/>
        <w:drawing>
          <wp:inline distT="0" distB="0" distL="0" distR="0">
            <wp:extent cx="6510548" cy="8997244"/>
            <wp:effectExtent l="19050" t="0" r="4552" b="0"/>
            <wp:docPr id="28" name="Picture 28" descr="C:\Users\User\AppData\Local\Temp\Rar$DRa0.584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Ra0.584\Image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436" cy="899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29C">
        <w:rPr>
          <w:noProof/>
          <w:lang w:val="en-IE" w:eastAsia="en-IE" w:bidi="ar-SA"/>
        </w:rPr>
        <w:lastRenderedPageBreak/>
        <w:drawing>
          <wp:inline distT="0" distB="0" distL="0" distR="0">
            <wp:extent cx="6118860" cy="8094133"/>
            <wp:effectExtent l="19050" t="0" r="0" b="0"/>
            <wp:docPr id="29" name="Picture 29" descr="C:\Users\User\AppData\Local\Temp\Rar$DRa0.035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Rar$DRa0.035\Image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09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9F2" w:rsidRDefault="004339F2" w:rsidP="004339F2">
      <w:pPr>
        <w:rPr>
          <w:lang w:val="en-IE" w:eastAsia="en-IE" w:bidi="ar-SA"/>
        </w:rPr>
      </w:pPr>
    </w:p>
    <w:p w:rsidR="002847B9" w:rsidRDefault="004339F2" w:rsidP="004339F2">
      <w:pPr>
        <w:rPr>
          <w:lang w:val="en-IE" w:eastAsia="en-IE" w:bidi="ar-SA"/>
        </w:rPr>
      </w:pPr>
      <w:r>
        <w:rPr>
          <w:lang w:val="en-IE" w:eastAsia="en-IE" w:bidi="ar-SA"/>
        </w:rPr>
        <w:t>I did game analysis for the E-Setif Algeria, during the African cup</w:t>
      </w:r>
      <w:r w:rsidR="00583068">
        <w:rPr>
          <w:lang w:val="en-IE" w:eastAsia="en-IE" w:bidi="ar-SA"/>
        </w:rPr>
        <w:t xml:space="preserve"> Final</w:t>
      </w:r>
      <w:r>
        <w:rPr>
          <w:lang w:val="en-IE" w:eastAsia="en-IE" w:bidi="ar-SA"/>
        </w:rPr>
        <w:t xml:space="preserve"> and did setup the style of play for the team during the events</w:t>
      </w:r>
      <w:r w:rsidR="00583068">
        <w:rPr>
          <w:lang w:val="en-IE" w:eastAsia="en-IE" w:bidi="ar-SA"/>
        </w:rPr>
        <w:t xml:space="preserve"> and was part of the Continent Cup winning in 2014</w:t>
      </w:r>
    </w:p>
    <w:p w:rsidR="004339F2" w:rsidRDefault="004339F2" w:rsidP="004339F2">
      <w:pPr>
        <w:rPr>
          <w:lang w:val="en-IE" w:eastAsia="en-IE" w:bidi="ar-SA"/>
        </w:rPr>
      </w:pPr>
    </w:p>
    <w:p w:rsidR="004339F2" w:rsidRDefault="004339F2" w:rsidP="004339F2">
      <w:pPr>
        <w:rPr>
          <w:lang w:val="en-IE" w:eastAsia="en-IE" w:bidi="ar-SA"/>
        </w:rPr>
      </w:pPr>
    </w:p>
    <w:p w:rsidR="004339F2" w:rsidRDefault="004339F2" w:rsidP="004339F2">
      <w:pPr>
        <w:rPr>
          <w:lang w:val="en-IE" w:eastAsia="en-IE" w:bidi="ar-SA"/>
        </w:rPr>
      </w:pPr>
    </w:p>
    <w:p w:rsidR="006E3329" w:rsidRDefault="004339F2" w:rsidP="00490638">
      <w:pPr>
        <w:jc w:val="center"/>
        <w:rPr>
          <w:lang w:val="en-IE" w:eastAsia="en-IE" w:bidi="ar-SA"/>
        </w:rPr>
      </w:pPr>
      <w:r>
        <w:rPr>
          <w:lang w:val="en-IE" w:eastAsia="en-IE" w:bidi="ar-SA"/>
        </w:rPr>
        <w:lastRenderedPageBreak/>
        <w:t>Actual time</w:t>
      </w:r>
      <w:r w:rsidR="0012330F">
        <w:rPr>
          <w:lang w:val="en-IE" w:eastAsia="en-IE" w:bidi="ar-SA"/>
        </w:rPr>
        <w:t xml:space="preserve"> working as Director of development with Wexford youth FC</w:t>
      </w:r>
      <w:r w:rsidR="006E3329">
        <w:rPr>
          <w:lang w:val="en-IE" w:eastAsia="en-IE" w:bidi="ar-SA"/>
        </w:rPr>
        <w:t xml:space="preserve"> IRISH NATIONAL LEAGUE</w:t>
      </w:r>
      <w:r w:rsidR="00C96369">
        <w:rPr>
          <w:lang w:val="en-IE" w:eastAsia="en-IE" w:bidi="ar-SA"/>
        </w:rPr>
        <w:t>, And Director of the National League Football Academy</w:t>
      </w:r>
      <w:r w:rsidR="000E5FA4" w:rsidRPr="00444592">
        <w:rPr>
          <w:lang w:val="en-IE" w:eastAsia="en-IE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9pt;height:285.35pt">
            <v:imagedata r:id="rId27" o:title="WEX (2)"/>
          </v:shape>
        </w:pict>
      </w:r>
    </w:p>
    <w:p w:rsidR="006E3329" w:rsidRPr="006E3329" w:rsidRDefault="006E3329" w:rsidP="006E3329">
      <w:pPr>
        <w:rPr>
          <w:lang w:val="en-IE" w:eastAsia="en-IE" w:bidi="ar-SA"/>
        </w:rPr>
      </w:pPr>
    </w:p>
    <w:p w:rsidR="006E3329" w:rsidRPr="00490638" w:rsidRDefault="00490638" w:rsidP="00490638">
      <w:pPr>
        <w:jc w:val="center"/>
        <w:rPr>
          <w:b/>
          <w:bCs/>
          <w:sz w:val="32"/>
          <w:szCs w:val="32"/>
          <w:lang w:val="en-IE" w:eastAsia="en-IE" w:bidi="ar-SA"/>
        </w:rPr>
      </w:pPr>
      <w:r w:rsidRPr="00490638">
        <w:rPr>
          <w:b/>
          <w:bCs/>
          <w:sz w:val="32"/>
          <w:szCs w:val="32"/>
          <w:lang w:val="en-IE" w:eastAsia="en-IE" w:bidi="ar-SA"/>
        </w:rPr>
        <w:t>Some of my Academy players</w:t>
      </w:r>
    </w:p>
    <w:p w:rsidR="006E3329" w:rsidRDefault="006E3329" w:rsidP="006E3329">
      <w:pPr>
        <w:rPr>
          <w:lang w:val="en-IE" w:eastAsia="en-IE" w:bidi="ar-SA"/>
        </w:rPr>
      </w:pPr>
    </w:p>
    <w:p w:rsidR="006E3329" w:rsidRPr="0018292B" w:rsidRDefault="006E3329" w:rsidP="006E3329">
      <w:pPr>
        <w:rPr>
          <w:b/>
          <w:bCs/>
          <w:sz w:val="32"/>
          <w:szCs w:val="32"/>
          <w:lang w:val="en-IE" w:eastAsia="en-IE" w:bidi="ar-SA"/>
        </w:rPr>
      </w:pPr>
      <w:r w:rsidRPr="006E3329">
        <w:rPr>
          <w:b/>
          <w:bCs/>
          <w:sz w:val="32"/>
          <w:szCs w:val="32"/>
          <w:u w:val="single"/>
          <w:lang w:val="en-IE" w:eastAsia="en-IE" w:bidi="ar-SA"/>
        </w:rPr>
        <w:t>Ayman Ben Mohamed</w:t>
      </w:r>
      <w:r w:rsidR="0018292B">
        <w:rPr>
          <w:b/>
          <w:bCs/>
          <w:sz w:val="32"/>
          <w:szCs w:val="32"/>
          <w:u w:val="single"/>
          <w:lang w:val="en-IE" w:eastAsia="en-IE" w:bidi="ar-SA"/>
        </w:rPr>
        <w:t xml:space="preserve">   </w:t>
      </w:r>
      <w:r w:rsidR="0018292B" w:rsidRPr="0018292B">
        <w:rPr>
          <w:b/>
          <w:bCs/>
          <w:sz w:val="32"/>
          <w:szCs w:val="32"/>
          <w:lang w:val="en-IE" w:eastAsia="en-IE" w:bidi="ar-SA"/>
        </w:rPr>
        <w:t>Tunisian National team now</w:t>
      </w:r>
    </w:p>
    <w:p w:rsidR="006E3329" w:rsidRPr="006E3329" w:rsidRDefault="006E3329" w:rsidP="006E3329">
      <w:pPr>
        <w:rPr>
          <w:b/>
          <w:bCs/>
          <w:sz w:val="32"/>
          <w:szCs w:val="32"/>
          <w:u w:val="single"/>
          <w:lang w:val="en-IE" w:eastAsia="en-IE" w:bidi="ar-SA"/>
        </w:rPr>
      </w:pPr>
    </w:p>
    <w:p w:rsidR="004339F2" w:rsidRDefault="00444592" w:rsidP="006E3329">
      <w:pPr>
        <w:ind w:firstLine="709"/>
        <w:rPr>
          <w:lang w:val="en-IE" w:eastAsia="en-IE" w:bidi="ar-SA"/>
        </w:rPr>
      </w:pPr>
      <w:hyperlink r:id="rId28" w:history="1">
        <w:r w:rsidR="006E3329" w:rsidRPr="00E93F07">
          <w:rPr>
            <w:rStyle w:val="Hyperlink"/>
            <w:lang w:val="en-IE" w:eastAsia="en-IE" w:bidi="ar-SA"/>
          </w:rPr>
          <w:t>http://www.extratime.ie/articles/16652/aymen-ben-mohamed-called-up-to-tunisia-squad/</w:t>
        </w:r>
      </w:hyperlink>
    </w:p>
    <w:p w:rsidR="006E3329" w:rsidRDefault="006E3329" w:rsidP="006E3329">
      <w:pPr>
        <w:ind w:firstLine="709"/>
        <w:rPr>
          <w:lang w:val="en-IE" w:eastAsia="en-IE" w:bidi="ar-SA"/>
        </w:rPr>
      </w:pPr>
    </w:p>
    <w:p w:rsidR="006E3329" w:rsidRDefault="00444592" w:rsidP="006E3329">
      <w:pPr>
        <w:ind w:firstLine="709"/>
        <w:rPr>
          <w:lang w:val="en-IE" w:eastAsia="en-IE" w:bidi="ar-SA"/>
        </w:rPr>
      </w:pPr>
      <w:hyperlink r:id="rId29" w:history="1">
        <w:r w:rsidR="006E3329" w:rsidRPr="00E93F07">
          <w:rPr>
            <w:rStyle w:val="Hyperlink"/>
            <w:lang w:val="en-IE" w:eastAsia="en-IE" w:bidi="ar-SA"/>
          </w:rPr>
          <w:t>https://www.buzz.ie/sport/how-this-irish-star-earned-an-african-cup-of-nations-call-111102</w:t>
        </w:r>
      </w:hyperlink>
    </w:p>
    <w:p w:rsidR="006E3329" w:rsidRDefault="006E3329" w:rsidP="006E3329">
      <w:pPr>
        <w:ind w:firstLine="709"/>
        <w:rPr>
          <w:lang w:val="en-IE" w:eastAsia="en-IE" w:bidi="ar-SA"/>
        </w:rPr>
      </w:pPr>
    </w:p>
    <w:p w:rsidR="006E3329" w:rsidRDefault="000E5FA4" w:rsidP="006E3329">
      <w:pPr>
        <w:ind w:firstLine="709"/>
        <w:rPr>
          <w:lang w:val="en-IE" w:eastAsia="en-IE" w:bidi="ar-SA"/>
        </w:rPr>
      </w:pPr>
      <w:r w:rsidRPr="00444592">
        <w:rPr>
          <w:lang w:val="en-IE" w:eastAsia="en-IE" w:bidi="ar-SA"/>
        </w:rPr>
        <w:pict>
          <v:shape id="_x0000_i1026" type="#_x0000_t75" style="width:252.45pt;height:169.8pt">
            <v:imagedata r:id="rId30" o:title="46733601_2167411116913819_5781284795145256960_n[1]"/>
          </v:shape>
        </w:pict>
      </w:r>
      <w:r w:rsidRPr="00444592">
        <w:rPr>
          <w:lang w:val="en-IE" w:eastAsia="en-IE" w:bidi="ar-SA"/>
        </w:rPr>
        <w:pict>
          <v:shape id="_x0000_i1027" type="#_x0000_t75" style="width:151.1pt;height:147.55pt">
            <v:imagedata r:id="rId31" o:title="th[6]"/>
          </v:shape>
        </w:pict>
      </w:r>
    </w:p>
    <w:p w:rsidR="006E3329" w:rsidRPr="006E3329" w:rsidRDefault="006E3329" w:rsidP="006E3329">
      <w:pPr>
        <w:rPr>
          <w:lang w:val="en-IE" w:eastAsia="en-IE" w:bidi="ar-SA"/>
        </w:rPr>
      </w:pPr>
    </w:p>
    <w:p w:rsidR="006E3329" w:rsidRDefault="006E3329" w:rsidP="006E3329">
      <w:pPr>
        <w:rPr>
          <w:lang w:val="en-IE" w:eastAsia="en-IE" w:bidi="ar-SA"/>
        </w:rPr>
      </w:pPr>
    </w:p>
    <w:p w:rsidR="006E3329" w:rsidRDefault="006E3329" w:rsidP="006E3329">
      <w:pPr>
        <w:rPr>
          <w:lang w:val="en-IE" w:eastAsia="en-IE" w:bidi="ar-SA"/>
        </w:rPr>
      </w:pPr>
    </w:p>
    <w:p w:rsidR="00490638" w:rsidRDefault="00490638" w:rsidP="00490638">
      <w:pPr>
        <w:tabs>
          <w:tab w:val="left" w:pos="3164"/>
        </w:tabs>
        <w:rPr>
          <w:b/>
          <w:bCs/>
          <w:sz w:val="32"/>
          <w:szCs w:val="32"/>
          <w:u w:val="single"/>
          <w:lang w:val="en-IE" w:eastAsia="en-IE" w:bidi="ar-SA"/>
        </w:rPr>
      </w:pPr>
    </w:p>
    <w:p w:rsidR="00490638" w:rsidRDefault="00490638" w:rsidP="00490638">
      <w:pPr>
        <w:tabs>
          <w:tab w:val="left" w:pos="3164"/>
        </w:tabs>
        <w:rPr>
          <w:b/>
          <w:bCs/>
          <w:sz w:val="32"/>
          <w:szCs w:val="32"/>
          <w:u w:val="single"/>
          <w:lang w:val="en-IE" w:eastAsia="en-IE" w:bidi="ar-SA"/>
        </w:rPr>
      </w:pPr>
    </w:p>
    <w:p w:rsidR="00490638" w:rsidRDefault="00490638" w:rsidP="00490638">
      <w:pPr>
        <w:tabs>
          <w:tab w:val="left" w:pos="3164"/>
        </w:tabs>
        <w:rPr>
          <w:b/>
          <w:bCs/>
          <w:sz w:val="32"/>
          <w:szCs w:val="32"/>
          <w:u w:val="single"/>
          <w:lang w:val="en-IE" w:eastAsia="en-IE" w:bidi="ar-SA"/>
        </w:rPr>
      </w:pPr>
    </w:p>
    <w:p w:rsidR="00506DF4" w:rsidRDefault="00506DF4" w:rsidP="00490638">
      <w:pPr>
        <w:tabs>
          <w:tab w:val="left" w:pos="3164"/>
        </w:tabs>
        <w:rPr>
          <w:b/>
          <w:bCs/>
          <w:sz w:val="32"/>
          <w:szCs w:val="32"/>
          <w:u w:val="single"/>
          <w:lang w:val="en-IE" w:eastAsia="en-IE" w:bidi="ar-SA"/>
        </w:rPr>
      </w:pPr>
    </w:p>
    <w:p w:rsidR="00506DF4" w:rsidRDefault="00506DF4" w:rsidP="00490638">
      <w:pPr>
        <w:tabs>
          <w:tab w:val="left" w:pos="3164"/>
        </w:tabs>
        <w:rPr>
          <w:b/>
          <w:bCs/>
          <w:sz w:val="32"/>
          <w:szCs w:val="32"/>
          <w:u w:val="single"/>
          <w:lang w:val="en-IE" w:eastAsia="en-IE" w:bidi="ar-SA"/>
        </w:rPr>
      </w:pPr>
    </w:p>
    <w:p w:rsidR="00506DF4" w:rsidRDefault="00506DF4" w:rsidP="00490638">
      <w:pPr>
        <w:tabs>
          <w:tab w:val="left" w:pos="3164"/>
        </w:tabs>
        <w:rPr>
          <w:b/>
          <w:bCs/>
          <w:sz w:val="32"/>
          <w:szCs w:val="32"/>
          <w:u w:val="single"/>
          <w:lang w:val="en-IE" w:eastAsia="en-IE" w:bidi="ar-SA"/>
        </w:rPr>
      </w:pPr>
    </w:p>
    <w:p w:rsidR="006E3329" w:rsidRPr="0018292B" w:rsidRDefault="00490638" w:rsidP="00490638">
      <w:pPr>
        <w:tabs>
          <w:tab w:val="left" w:pos="3164"/>
        </w:tabs>
        <w:rPr>
          <w:b/>
          <w:bCs/>
          <w:sz w:val="32"/>
          <w:szCs w:val="32"/>
          <w:lang w:val="en-IE" w:eastAsia="en-IE" w:bidi="ar-SA"/>
        </w:rPr>
      </w:pPr>
      <w:r w:rsidRPr="00490638">
        <w:rPr>
          <w:b/>
          <w:bCs/>
          <w:sz w:val="32"/>
          <w:szCs w:val="32"/>
          <w:u w:val="single"/>
          <w:lang w:val="en-IE" w:eastAsia="en-IE" w:bidi="ar-SA"/>
        </w:rPr>
        <w:t>James Furlong</w:t>
      </w:r>
      <w:r w:rsidR="0018292B" w:rsidRPr="0018292B">
        <w:rPr>
          <w:b/>
          <w:bCs/>
          <w:sz w:val="32"/>
          <w:szCs w:val="32"/>
          <w:lang w:val="en-IE" w:eastAsia="en-IE" w:bidi="ar-SA"/>
        </w:rPr>
        <w:t xml:space="preserve"> </w:t>
      </w:r>
      <w:r w:rsidR="0018292B">
        <w:rPr>
          <w:b/>
          <w:bCs/>
          <w:sz w:val="32"/>
          <w:szCs w:val="32"/>
          <w:lang w:val="en-IE" w:eastAsia="en-IE" w:bidi="ar-SA"/>
        </w:rPr>
        <w:t xml:space="preserve">   </w:t>
      </w:r>
      <w:r w:rsidR="0018292B" w:rsidRPr="0018292B">
        <w:rPr>
          <w:b/>
          <w:bCs/>
          <w:sz w:val="32"/>
          <w:szCs w:val="32"/>
          <w:lang w:val="en-IE" w:eastAsia="en-IE" w:bidi="ar-SA"/>
        </w:rPr>
        <w:t>going to Fulham now</w:t>
      </w:r>
    </w:p>
    <w:p w:rsidR="00490638" w:rsidRDefault="00490638" w:rsidP="00490638">
      <w:pPr>
        <w:tabs>
          <w:tab w:val="left" w:pos="3164"/>
        </w:tabs>
        <w:rPr>
          <w:b/>
          <w:bCs/>
          <w:sz w:val="32"/>
          <w:szCs w:val="32"/>
          <w:u w:val="single"/>
          <w:lang w:val="en-IE" w:eastAsia="en-IE" w:bidi="ar-SA"/>
        </w:rPr>
      </w:pPr>
    </w:p>
    <w:p w:rsidR="00490638" w:rsidRDefault="00444592" w:rsidP="00490638">
      <w:pPr>
        <w:tabs>
          <w:tab w:val="left" w:pos="3164"/>
        </w:tabs>
      </w:pPr>
      <w:hyperlink r:id="rId32" w:history="1">
        <w:r w:rsidR="00490638">
          <w:rPr>
            <w:rStyle w:val="Hyperlink"/>
          </w:rPr>
          <w:t>https://www.rte.ie/sport/soccer/2019/0623/1057041-furlong-set-to-join-fulham-from-shamrock-rovers/</w:t>
        </w:r>
      </w:hyperlink>
    </w:p>
    <w:p w:rsidR="00490638" w:rsidRDefault="00490638" w:rsidP="00490638">
      <w:pPr>
        <w:tabs>
          <w:tab w:val="left" w:pos="3164"/>
        </w:tabs>
      </w:pPr>
    </w:p>
    <w:p w:rsidR="00490638" w:rsidRDefault="00490638" w:rsidP="00490638">
      <w:pPr>
        <w:tabs>
          <w:tab w:val="left" w:pos="3164"/>
        </w:tabs>
      </w:pPr>
    </w:p>
    <w:p w:rsidR="00490638" w:rsidRDefault="00444592" w:rsidP="00490638">
      <w:pPr>
        <w:tabs>
          <w:tab w:val="left" w:pos="3164"/>
        </w:tabs>
      </w:pP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 w:rsidR="000E5FA4">
        <w:pict>
          <v:shape id="_x0000_i1030" type="#_x0000_t75" style="width:300.45pt;height:186.65pt">
            <v:imagedata r:id="rId33" o:title="james 3"/>
          </v:shape>
        </w:pict>
      </w:r>
    </w:p>
    <w:p w:rsidR="0018292B" w:rsidRDefault="0018292B" w:rsidP="00490638">
      <w:pPr>
        <w:tabs>
          <w:tab w:val="left" w:pos="3164"/>
        </w:tabs>
      </w:pPr>
    </w:p>
    <w:p w:rsidR="0018292B" w:rsidRDefault="0018292B" w:rsidP="00490638">
      <w:pPr>
        <w:tabs>
          <w:tab w:val="left" w:pos="3164"/>
        </w:tabs>
      </w:pPr>
    </w:p>
    <w:p w:rsidR="0018292B" w:rsidRDefault="0018292B" w:rsidP="00490638">
      <w:pPr>
        <w:tabs>
          <w:tab w:val="left" w:pos="3164"/>
        </w:tabs>
        <w:rPr>
          <w:b/>
          <w:bCs/>
          <w:sz w:val="32"/>
          <w:szCs w:val="32"/>
          <w:u w:val="single"/>
        </w:rPr>
      </w:pPr>
      <w:r w:rsidRPr="0018292B">
        <w:rPr>
          <w:b/>
          <w:bCs/>
          <w:sz w:val="32"/>
          <w:szCs w:val="32"/>
          <w:u w:val="single"/>
        </w:rPr>
        <w:t>Kaleem Simon</w:t>
      </w:r>
    </w:p>
    <w:p w:rsidR="0018292B" w:rsidRDefault="0018292B" w:rsidP="00490638">
      <w:pPr>
        <w:tabs>
          <w:tab w:val="left" w:pos="3164"/>
        </w:tabs>
        <w:rPr>
          <w:b/>
          <w:bCs/>
          <w:sz w:val="32"/>
          <w:szCs w:val="32"/>
          <w:u w:val="single"/>
        </w:rPr>
      </w:pPr>
    </w:p>
    <w:p w:rsidR="0018292B" w:rsidRDefault="00506DF4" w:rsidP="00490638">
      <w:pPr>
        <w:tabs>
          <w:tab w:val="left" w:pos="3164"/>
        </w:tabs>
        <w:rPr>
          <w:b/>
          <w:bCs/>
          <w:sz w:val="32"/>
          <w:szCs w:val="32"/>
          <w:u w:val="single"/>
          <w:lang w:val="en-IE" w:eastAsia="en-IE" w:bidi="ar-SA"/>
        </w:rPr>
      </w:pPr>
      <w:r w:rsidRPr="00444592">
        <w:rPr>
          <w:noProof/>
        </w:rPr>
        <w:pict>
          <v:shape id="_x0000_s1026" type="#_x0000_t75" style="position:absolute;margin-left:0;margin-top:0;width:207.3pt;height:191.15pt;z-index:251660288;mso-position-horizontal:left">
            <v:imagedata r:id="rId34" o:title="kal"/>
            <w10:wrap type="square" side="right"/>
          </v:shape>
        </w:pict>
      </w:r>
      <w:hyperlink r:id="rId35" w:history="1">
        <w:r w:rsidR="0018292B">
          <w:rPr>
            <w:rStyle w:val="Hyperlink"/>
          </w:rPr>
          <w:t>https://www.independent.ie/sport/soccer/league-of-ireland/simon-not-giving-up-hope-yet-34927694.html</w:t>
        </w:r>
      </w:hyperlink>
      <w:r w:rsidR="0018292B">
        <w:rPr>
          <w:b/>
          <w:bCs/>
          <w:sz w:val="32"/>
          <w:szCs w:val="32"/>
          <w:u w:val="single"/>
          <w:lang w:val="en-IE" w:eastAsia="en-IE" w:bidi="ar-SA"/>
        </w:rPr>
        <w:br w:type="textWrapping" w:clear="all"/>
      </w:r>
    </w:p>
    <w:p w:rsidR="0018292B" w:rsidRDefault="0018292B" w:rsidP="0018292B">
      <w:pPr>
        <w:tabs>
          <w:tab w:val="left" w:pos="3164"/>
        </w:tabs>
        <w:jc w:val="center"/>
        <w:rPr>
          <w:b/>
          <w:bCs/>
          <w:sz w:val="32"/>
          <w:szCs w:val="32"/>
          <w:u w:val="single"/>
          <w:lang w:val="en-IE" w:eastAsia="en-IE" w:bidi="ar-SA"/>
        </w:rPr>
      </w:pPr>
    </w:p>
    <w:p w:rsidR="000E5FA4" w:rsidRDefault="000E5FA4" w:rsidP="0018292B">
      <w:pPr>
        <w:tabs>
          <w:tab w:val="left" w:pos="3164"/>
        </w:tabs>
        <w:jc w:val="center"/>
        <w:rPr>
          <w:b/>
          <w:bCs/>
          <w:sz w:val="32"/>
          <w:szCs w:val="32"/>
          <w:u w:val="single"/>
          <w:lang w:val="en-IE" w:eastAsia="en-IE" w:bidi="ar-SA"/>
        </w:rPr>
      </w:pPr>
    </w:p>
    <w:p w:rsidR="000E5FA4" w:rsidRDefault="000E5FA4" w:rsidP="0018292B">
      <w:pPr>
        <w:tabs>
          <w:tab w:val="left" w:pos="3164"/>
        </w:tabs>
        <w:jc w:val="center"/>
        <w:rPr>
          <w:b/>
          <w:bCs/>
          <w:sz w:val="32"/>
          <w:szCs w:val="32"/>
          <w:u w:val="single"/>
          <w:lang w:val="en-IE" w:eastAsia="en-IE" w:bidi="ar-SA"/>
        </w:rPr>
      </w:pPr>
    </w:p>
    <w:p w:rsidR="00506DF4" w:rsidRDefault="00506DF4" w:rsidP="0018292B">
      <w:pPr>
        <w:tabs>
          <w:tab w:val="left" w:pos="3164"/>
        </w:tabs>
        <w:jc w:val="center"/>
        <w:rPr>
          <w:b/>
          <w:bCs/>
          <w:sz w:val="32"/>
          <w:szCs w:val="32"/>
          <w:u w:val="single"/>
          <w:lang w:val="en-IE" w:eastAsia="en-IE" w:bidi="ar-SA"/>
        </w:rPr>
      </w:pPr>
    </w:p>
    <w:p w:rsidR="00506DF4" w:rsidRDefault="00506DF4" w:rsidP="0018292B">
      <w:pPr>
        <w:tabs>
          <w:tab w:val="left" w:pos="3164"/>
        </w:tabs>
        <w:jc w:val="center"/>
        <w:rPr>
          <w:b/>
          <w:bCs/>
          <w:sz w:val="32"/>
          <w:szCs w:val="32"/>
          <w:u w:val="single"/>
          <w:lang w:val="en-IE" w:eastAsia="en-IE" w:bidi="ar-SA"/>
        </w:rPr>
      </w:pPr>
    </w:p>
    <w:p w:rsidR="00506DF4" w:rsidRDefault="00506DF4" w:rsidP="0018292B">
      <w:pPr>
        <w:tabs>
          <w:tab w:val="left" w:pos="3164"/>
        </w:tabs>
        <w:jc w:val="center"/>
        <w:rPr>
          <w:b/>
          <w:bCs/>
          <w:sz w:val="32"/>
          <w:szCs w:val="32"/>
          <w:u w:val="single"/>
          <w:lang w:val="en-IE" w:eastAsia="en-IE" w:bidi="ar-SA"/>
        </w:rPr>
      </w:pPr>
    </w:p>
    <w:p w:rsidR="00506DF4" w:rsidRDefault="00506DF4" w:rsidP="0018292B">
      <w:pPr>
        <w:tabs>
          <w:tab w:val="left" w:pos="3164"/>
        </w:tabs>
        <w:jc w:val="center"/>
        <w:rPr>
          <w:b/>
          <w:bCs/>
          <w:sz w:val="32"/>
          <w:szCs w:val="32"/>
          <w:u w:val="single"/>
          <w:lang w:val="en-IE" w:eastAsia="en-IE" w:bidi="ar-SA"/>
        </w:rPr>
      </w:pPr>
      <w:r>
        <w:rPr>
          <w:b/>
          <w:bCs/>
          <w:sz w:val="32"/>
          <w:szCs w:val="32"/>
          <w:u w:val="single"/>
          <w:lang w:val="en-IE" w:eastAsia="en-IE" w:bidi="ar-SA"/>
        </w:rPr>
        <w:lastRenderedPageBreak/>
        <w:t xml:space="preserve">References </w:t>
      </w:r>
    </w:p>
    <w:p w:rsidR="000E5FA4" w:rsidRDefault="00506DF4" w:rsidP="0018292B">
      <w:pPr>
        <w:tabs>
          <w:tab w:val="left" w:pos="3164"/>
        </w:tabs>
        <w:jc w:val="center"/>
        <w:rPr>
          <w:b/>
          <w:bCs/>
          <w:sz w:val="32"/>
          <w:szCs w:val="32"/>
          <w:u w:val="single"/>
          <w:lang w:val="en-IE" w:eastAsia="en-IE" w:bidi="ar-SA"/>
        </w:rPr>
      </w:pPr>
      <w:r>
        <w:rPr>
          <w:b/>
          <w:bCs/>
          <w:sz w:val="32"/>
          <w:szCs w:val="32"/>
          <w:u w:val="single"/>
          <w:lang w:val="en-IE" w:eastAsia="en-IE" w:bidi="ar-SA"/>
        </w:rPr>
        <w:pict>
          <v:shape id="_x0000_i1031" type="#_x0000_t75" style="width:481.8pt;height:296.9pt">
            <v:imagedata r:id="rId36" o:title="thumbnail_IMG-20190629-WA0013"/>
          </v:shape>
        </w:pict>
      </w:r>
    </w:p>
    <w:p w:rsidR="00506DF4" w:rsidRDefault="00506DF4" w:rsidP="0018292B">
      <w:pPr>
        <w:tabs>
          <w:tab w:val="left" w:pos="3164"/>
        </w:tabs>
        <w:jc w:val="center"/>
        <w:rPr>
          <w:b/>
          <w:bCs/>
          <w:sz w:val="32"/>
          <w:szCs w:val="32"/>
          <w:u w:val="single"/>
          <w:lang w:val="en-IE" w:eastAsia="en-IE" w:bidi="ar-SA"/>
        </w:rPr>
      </w:pPr>
      <w:r>
        <w:rPr>
          <w:b/>
          <w:bCs/>
          <w:sz w:val="32"/>
          <w:szCs w:val="32"/>
          <w:u w:val="single"/>
          <w:lang w:val="en-IE" w:eastAsia="en-IE" w:bidi="ar-SA"/>
        </w:rPr>
        <w:pict>
          <v:shape id="_x0000_i1032" type="#_x0000_t75" style="width:467.55pt;height:401.8pt">
            <v:imagedata r:id="rId37" o:title="thumbnail_IMG-20190629-WA0011"/>
          </v:shape>
        </w:pict>
      </w:r>
    </w:p>
    <w:p w:rsidR="00506DF4" w:rsidRPr="0018292B" w:rsidRDefault="00506DF4" w:rsidP="0018292B">
      <w:pPr>
        <w:tabs>
          <w:tab w:val="left" w:pos="3164"/>
        </w:tabs>
        <w:jc w:val="center"/>
        <w:rPr>
          <w:b/>
          <w:bCs/>
          <w:sz w:val="32"/>
          <w:szCs w:val="32"/>
          <w:u w:val="single"/>
          <w:lang w:val="en-IE" w:eastAsia="en-IE" w:bidi="ar-SA"/>
        </w:rPr>
      </w:pPr>
      <w:r>
        <w:rPr>
          <w:b/>
          <w:bCs/>
          <w:sz w:val="32"/>
          <w:szCs w:val="32"/>
          <w:u w:val="single"/>
          <w:lang w:val="en-IE" w:eastAsia="en-IE" w:bidi="ar-SA"/>
        </w:rPr>
        <w:lastRenderedPageBreak/>
        <w:pict>
          <v:shape id="_x0000_i1033" type="#_x0000_t75" style="width:481.8pt;height:532.45pt">
            <v:imagedata r:id="rId38" o:title="thumbnail_IMG-20190629-WA0012"/>
          </v:shape>
        </w:pict>
      </w:r>
    </w:p>
    <w:sectPr w:rsidR="00506DF4" w:rsidRPr="0018292B" w:rsidSect="007B2CF3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65C0" w:rsidRDefault="008565C0" w:rsidP="007B2CF3">
      <w:r>
        <w:separator/>
      </w:r>
    </w:p>
  </w:endnote>
  <w:endnote w:type="continuationSeparator" w:id="1">
    <w:p w:rsidR="008565C0" w:rsidRDefault="008565C0" w:rsidP="007B2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65C0" w:rsidRDefault="008565C0" w:rsidP="007B2CF3">
      <w:r w:rsidRPr="007B2CF3">
        <w:rPr>
          <w:color w:val="000000"/>
        </w:rPr>
        <w:separator/>
      </w:r>
    </w:p>
  </w:footnote>
  <w:footnote w:type="continuationSeparator" w:id="1">
    <w:p w:rsidR="008565C0" w:rsidRDefault="008565C0" w:rsidP="007B2C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2CF3"/>
    <w:rsid w:val="00021C17"/>
    <w:rsid w:val="000B40DB"/>
    <w:rsid w:val="000C484A"/>
    <w:rsid w:val="000D7D50"/>
    <w:rsid w:val="000E5FA4"/>
    <w:rsid w:val="00116F83"/>
    <w:rsid w:val="0012330F"/>
    <w:rsid w:val="00156965"/>
    <w:rsid w:val="0018292B"/>
    <w:rsid w:val="001C27AA"/>
    <w:rsid w:val="00231A18"/>
    <w:rsid w:val="0028105A"/>
    <w:rsid w:val="002847B9"/>
    <w:rsid w:val="00290070"/>
    <w:rsid w:val="002A7073"/>
    <w:rsid w:val="00314337"/>
    <w:rsid w:val="00353B8F"/>
    <w:rsid w:val="00422CFF"/>
    <w:rsid w:val="004336F7"/>
    <w:rsid w:val="004339F2"/>
    <w:rsid w:val="004356FD"/>
    <w:rsid w:val="00444592"/>
    <w:rsid w:val="00490638"/>
    <w:rsid w:val="004D3388"/>
    <w:rsid w:val="00506DF4"/>
    <w:rsid w:val="00583068"/>
    <w:rsid w:val="005841B6"/>
    <w:rsid w:val="00584990"/>
    <w:rsid w:val="00637CC7"/>
    <w:rsid w:val="00670DD1"/>
    <w:rsid w:val="00691674"/>
    <w:rsid w:val="006928F5"/>
    <w:rsid w:val="006A740E"/>
    <w:rsid w:val="006D07BE"/>
    <w:rsid w:val="006E3329"/>
    <w:rsid w:val="00700280"/>
    <w:rsid w:val="00792ACD"/>
    <w:rsid w:val="007B2CF3"/>
    <w:rsid w:val="007E029C"/>
    <w:rsid w:val="007E5A2B"/>
    <w:rsid w:val="008565C0"/>
    <w:rsid w:val="008816EB"/>
    <w:rsid w:val="008E229C"/>
    <w:rsid w:val="009E040C"/>
    <w:rsid w:val="00A54AB0"/>
    <w:rsid w:val="00A55991"/>
    <w:rsid w:val="00BB7B3F"/>
    <w:rsid w:val="00C81E62"/>
    <w:rsid w:val="00C96369"/>
    <w:rsid w:val="00CA2683"/>
    <w:rsid w:val="00CC0EBD"/>
    <w:rsid w:val="00D02F91"/>
    <w:rsid w:val="00D22234"/>
    <w:rsid w:val="00D2454D"/>
    <w:rsid w:val="00D54BA9"/>
    <w:rsid w:val="00DA0666"/>
    <w:rsid w:val="00E025BD"/>
    <w:rsid w:val="00EA2636"/>
    <w:rsid w:val="00F351EB"/>
    <w:rsid w:val="00FC0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40E"/>
  </w:style>
  <w:style w:type="paragraph" w:styleId="Heading1">
    <w:name w:val="heading 1"/>
    <w:basedOn w:val="Normal"/>
    <w:next w:val="Normal"/>
    <w:link w:val="Heading1Char"/>
    <w:qFormat/>
    <w:rsid w:val="00314337"/>
    <w:pPr>
      <w:keepNext/>
      <w:widowControl/>
      <w:numPr>
        <w:numId w:val="1"/>
      </w:numPr>
      <w:autoSpaceDN/>
      <w:ind w:left="-360"/>
      <w:textAlignment w:val="auto"/>
      <w:outlineLvl w:val="0"/>
    </w:pPr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paragraph" w:styleId="Heading2">
    <w:name w:val="heading 2"/>
    <w:basedOn w:val="Normal"/>
    <w:next w:val="Normal"/>
    <w:link w:val="Heading2Char"/>
    <w:qFormat/>
    <w:rsid w:val="00314337"/>
    <w:pPr>
      <w:keepNext/>
      <w:widowControl/>
      <w:numPr>
        <w:ilvl w:val="1"/>
        <w:numId w:val="1"/>
      </w:numPr>
      <w:autoSpaceDN/>
      <w:textAlignment w:val="auto"/>
      <w:outlineLvl w:val="1"/>
    </w:pPr>
    <w:rPr>
      <w:rFonts w:eastAsia="Times New Roman" w:cs="Times New Roman"/>
      <w:kern w:val="0"/>
      <w:sz w:val="28"/>
      <w:szCs w:val="28"/>
      <w:lang w:val="en-IE" w:eastAsia="ar-SA" w:bidi="ar-SA"/>
    </w:rPr>
  </w:style>
  <w:style w:type="paragraph" w:styleId="Heading3">
    <w:name w:val="heading 3"/>
    <w:basedOn w:val="Normal"/>
    <w:next w:val="Normal"/>
    <w:link w:val="Heading3Char"/>
    <w:qFormat/>
    <w:rsid w:val="00314337"/>
    <w:pPr>
      <w:keepNext/>
      <w:widowControl/>
      <w:numPr>
        <w:ilvl w:val="2"/>
        <w:numId w:val="1"/>
      </w:numPr>
      <w:autoSpaceDN/>
      <w:textAlignment w:val="auto"/>
      <w:outlineLvl w:val="2"/>
    </w:pPr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paragraph" w:styleId="Heading4">
    <w:name w:val="heading 4"/>
    <w:basedOn w:val="Normal"/>
    <w:next w:val="Normal"/>
    <w:link w:val="Heading4Char"/>
    <w:qFormat/>
    <w:rsid w:val="00314337"/>
    <w:pPr>
      <w:keepNext/>
      <w:widowControl/>
      <w:numPr>
        <w:ilvl w:val="3"/>
        <w:numId w:val="1"/>
      </w:numPr>
      <w:autoSpaceDN/>
      <w:ind w:left="360"/>
      <w:textAlignment w:val="auto"/>
      <w:outlineLvl w:val="3"/>
    </w:pPr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7B2CF3"/>
  </w:style>
  <w:style w:type="paragraph" w:customStyle="1" w:styleId="Heading">
    <w:name w:val="Heading"/>
    <w:basedOn w:val="Standard"/>
    <w:next w:val="Textbody"/>
    <w:rsid w:val="007B2CF3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7B2CF3"/>
    <w:pPr>
      <w:spacing w:after="120"/>
    </w:pPr>
  </w:style>
  <w:style w:type="paragraph" w:styleId="List">
    <w:name w:val="List"/>
    <w:basedOn w:val="Textbody"/>
    <w:rsid w:val="007B2CF3"/>
  </w:style>
  <w:style w:type="paragraph" w:styleId="Caption">
    <w:name w:val="caption"/>
    <w:basedOn w:val="Standard"/>
    <w:rsid w:val="007B2CF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B2CF3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0070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70"/>
    <w:rPr>
      <w:rFonts w:ascii="Tahoma" w:hAnsi="Tahoma"/>
      <w:sz w:val="16"/>
      <w:szCs w:val="14"/>
    </w:rPr>
  </w:style>
  <w:style w:type="character" w:customStyle="1" w:styleId="Heading1Char">
    <w:name w:val="Heading 1 Char"/>
    <w:basedOn w:val="DefaultParagraphFont"/>
    <w:link w:val="Heading1"/>
    <w:rsid w:val="00314337"/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character" w:customStyle="1" w:styleId="Heading2Char">
    <w:name w:val="Heading 2 Char"/>
    <w:basedOn w:val="DefaultParagraphFont"/>
    <w:link w:val="Heading2"/>
    <w:rsid w:val="00314337"/>
    <w:rPr>
      <w:rFonts w:eastAsia="Times New Roman" w:cs="Times New Roman"/>
      <w:kern w:val="0"/>
      <w:sz w:val="28"/>
      <w:szCs w:val="28"/>
      <w:lang w:val="en-IE" w:eastAsia="ar-SA" w:bidi="ar-SA"/>
    </w:rPr>
  </w:style>
  <w:style w:type="character" w:customStyle="1" w:styleId="Heading3Char">
    <w:name w:val="Heading 3 Char"/>
    <w:basedOn w:val="DefaultParagraphFont"/>
    <w:link w:val="Heading3"/>
    <w:rsid w:val="00314337"/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character" w:customStyle="1" w:styleId="Heading4Char">
    <w:name w:val="Heading 4 Char"/>
    <w:basedOn w:val="DefaultParagraphFont"/>
    <w:link w:val="Heading4"/>
    <w:rsid w:val="00314337"/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character" w:styleId="Hyperlink">
    <w:name w:val="Hyperlink"/>
    <w:basedOn w:val="DefaultParagraphFont"/>
    <w:rsid w:val="003143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14337"/>
    <w:pPr>
      <w:ind w:left="720"/>
      <w:contextualSpacing/>
    </w:pPr>
    <w:rPr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D2454D"/>
    <w:pPr>
      <w:tabs>
        <w:tab w:val="center" w:pos="4513"/>
        <w:tab w:val="right" w:pos="9026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2454D"/>
    <w:rPr>
      <w:szCs w:val="21"/>
    </w:rPr>
  </w:style>
  <w:style w:type="paragraph" w:styleId="Footer">
    <w:name w:val="footer"/>
    <w:basedOn w:val="Normal"/>
    <w:link w:val="FooterChar"/>
    <w:uiPriority w:val="99"/>
    <w:semiHidden/>
    <w:unhideWhenUsed/>
    <w:rsid w:val="00D2454D"/>
    <w:pPr>
      <w:tabs>
        <w:tab w:val="center" w:pos="4513"/>
        <w:tab w:val="right" w:pos="9026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2454D"/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40E"/>
  </w:style>
  <w:style w:type="paragraph" w:styleId="Heading1">
    <w:name w:val="heading 1"/>
    <w:basedOn w:val="Normal"/>
    <w:next w:val="Normal"/>
    <w:link w:val="Heading1Char"/>
    <w:qFormat/>
    <w:rsid w:val="00314337"/>
    <w:pPr>
      <w:keepNext/>
      <w:widowControl/>
      <w:numPr>
        <w:numId w:val="1"/>
      </w:numPr>
      <w:autoSpaceDN/>
      <w:ind w:left="-360"/>
      <w:textAlignment w:val="auto"/>
      <w:outlineLvl w:val="0"/>
    </w:pPr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paragraph" w:styleId="Heading2">
    <w:name w:val="heading 2"/>
    <w:basedOn w:val="Normal"/>
    <w:next w:val="Normal"/>
    <w:link w:val="Heading2Char"/>
    <w:qFormat/>
    <w:rsid w:val="00314337"/>
    <w:pPr>
      <w:keepNext/>
      <w:widowControl/>
      <w:numPr>
        <w:ilvl w:val="1"/>
        <w:numId w:val="1"/>
      </w:numPr>
      <w:autoSpaceDN/>
      <w:textAlignment w:val="auto"/>
      <w:outlineLvl w:val="1"/>
    </w:pPr>
    <w:rPr>
      <w:rFonts w:eastAsia="Times New Roman" w:cs="Times New Roman"/>
      <w:kern w:val="0"/>
      <w:sz w:val="28"/>
      <w:szCs w:val="28"/>
      <w:lang w:val="en-IE" w:eastAsia="ar-SA" w:bidi="ar-SA"/>
    </w:rPr>
  </w:style>
  <w:style w:type="paragraph" w:styleId="Heading3">
    <w:name w:val="heading 3"/>
    <w:basedOn w:val="Normal"/>
    <w:next w:val="Normal"/>
    <w:link w:val="Heading3Char"/>
    <w:qFormat/>
    <w:rsid w:val="00314337"/>
    <w:pPr>
      <w:keepNext/>
      <w:widowControl/>
      <w:numPr>
        <w:ilvl w:val="2"/>
        <w:numId w:val="1"/>
      </w:numPr>
      <w:autoSpaceDN/>
      <w:textAlignment w:val="auto"/>
      <w:outlineLvl w:val="2"/>
    </w:pPr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paragraph" w:styleId="Heading4">
    <w:name w:val="heading 4"/>
    <w:basedOn w:val="Normal"/>
    <w:next w:val="Normal"/>
    <w:link w:val="Heading4Char"/>
    <w:qFormat/>
    <w:rsid w:val="00314337"/>
    <w:pPr>
      <w:keepNext/>
      <w:widowControl/>
      <w:numPr>
        <w:ilvl w:val="3"/>
        <w:numId w:val="1"/>
      </w:numPr>
      <w:autoSpaceDN/>
      <w:ind w:left="360"/>
      <w:textAlignment w:val="auto"/>
      <w:outlineLvl w:val="3"/>
    </w:pPr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7B2CF3"/>
  </w:style>
  <w:style w:type="paragraph" w:customStyle="1" w:styleId="Heading">
    <w:name w:val="Heading"/>
    <w:basedOn w:val="Standard"/>
    <w:next w:val="Textbody"/>
    <w:rsid w:val="007B2CF3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7B2CF3"/>
    <w:pPr>
      <w:spacing w:after="120"/>
    </w:pPr>
  </w:style>
  <w:style w:type="paragraph" w:styleId="List">
    <w:name w:val="List"/>
    <w:basedOn w:val="Textbody"/>
    <w:rsid w:val="007B2CF3"/>
  </w:style>
  <w:style w:type="paragraph" w:styleId="Caption">
    <w:name w:val="caption"/>
    <w:basedOn w:val="Standard"/>
    <w:rsid w:val="007B2CF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B2CF3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0070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70"/>
    <w:rPr>
      <w:rFonts w:ascii="Tahoma" w:hAnsi="Tahoma"/>
      <w:sz w:val="16"/>
      <w:szCs w:val="14"/>
    </w:rPr>
  </w:style>
  <w:style w:type="character" w:customStyle="1" w:styleId="Heading1Char">
    <w:name w:val="Heading 1 Char"/>
    <w:basedOn w:val="DefaultParagraphFont"/>
    <w:link w:val="Heading1"/>
    <w:rsid w:val="00314337"/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character" w:customStyle="1" w:styleId="Heading2Char">
    <w:name w:val="Heading 2 Char"/>
    <w:basedOn w:val="DefaultParagraphFont"/>
    <w:link w:val="Heading2"/>
    <w:rsid w:val="00314337"/>
    <w:rPr>
      <w:rFonts w:eastAsia="Times New Roman" w:cs="Times New Roman"/>
      <w:kern w:val="0"/>
      <w:sz w:val="28"/>
      <w:szCs w:val="28"/>
      <w:lang w:val="en-IE" w:eastAsia="ar-SA" w:bidi="ar-SA"/>
    </w:rPr>
  </w:style>
  <w:style w:type="character" w:customStyle="1" w:styleId="Heading3Char">
    <w:name w:val="Heading 3 Char"/>
    <w:basedOn w:val="DefaultParagraphFont"/>
    <w:link w:val="Heading3"/>
    <w:rsid w:val="00314337"/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character" w:customStyle="1" w:styleId="Heading4Char">
    <w:name w:val="Heading 4 Char"/>
    <w:basedOn w:val="DefaultParagraphFont"/>
    <w:link w:val="Heading4"/>
    <w:rsid w:val="00314337"/>
    <w:rPr>
      <w:rFonts w:eastAsia="Times New Roman" w:cs="Times New Roman"/>
      <w:kern w:val="0"/>
      <w:sz w:val="32"/>
      <w:szCs w:val="32"/>
      <w:u w:val="single"/>
      <w:lang w:val="en-IE" w:eastAsia="ar-SA" w:bidi="ar-SA"/>
    </w:rPr>
  </w:style>
  <w:style w:type="character" w:styleId="Hyperlink">
    <w:name w:val="Hyperlink"/>
    <w:basedOn w:val="DefaultParagraphFont"/>
    <w:rsid w:val="003143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14337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lfaofficial.com" TargetMode="External"/><Relationship Id="rId13" Type="http://schemas.openxmlformats.org/officeDocument/2006/relationships/hyperlink" Target="mailto:Yogi@yogi5.co.uk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8.jpeg"/><Relationship Id="rId7" Type="http://schemas.openxmlformats.org/officeDocument/2006/relationships/hyperlink" Target="https://www.sportsjoe.ie/football/need-stop-discriminating-small-technical-player-197206" TargetMode="External"/><Relationship Id="rId12" Type="http://schemas.openxmlformats.org/officeDocument/2006/relationships/hyperlink" Target="mailto:Jim.Fleeting@scottishfa.co.uk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s://www.buzz.ie/sport/how-this-irish-star-earned-an-african-cup-of-nations-call-111102" TargetMode="External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onald.park@scotishfa.co.uk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rte.ie/sport/soccer/2019/0623/1057041-furlong-set-to-join-fulham-from-shamrock-rovers/" TargetMode="External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yperlink" Target="http://www.extratime.ie/articles/16652/aymen-ben-mohamed-called-up-to-tunisia-squad/" TargetMode="External"/><Relationship Id="rId36" Type="http://schemas.openxmlformats.org/officeDocument/2006/relationships/image" Target="media/image19.jpeg"/><Relationship Id="rId10" Type="http://schemas.openxmlformats.org/officeDocument/2006/relationships/hyperlink" Target="mailto:Sdfapro@gmail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mailto:addanim@hotmail.com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hyperlink" Target="https://www.independent.ie/sport/soccer/league-of-ireland/simon-not-giving-up-hope-yet-3492769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FS</cp:lastModifiedBy>
  <cp:revision>4</cp:revision>
  <dcterms:created xsi:type="dcterms:W3CDTF">2019-06-28T14:23:00Z</dcterms:created>
  <dcterms:modified xsi:type="dcterms:W3CDTF">2019-09-01T14:11:00Z</dcterms:modified>
</cp:coreProperties>
</file>